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56EF" w14:textId="0C4CA830" w:rsidR="00DF1974" w:rsidRDefault="00C83AD8" w:rsidP="00DF1974">
      <w:pPr>
        <w:spacing w:after="337" w:line="259" w:lineRule="auto"/>
        <w:ind w:left="3743" w:firstLine="577"/>
        <w:rPr>
          <w:b/>
          <w:color w:val="0070C0"/>
          <w:sz w:val="32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E2D2000" wp14:editId="78EA1E7A">
                <wp:simplePos x="0" y="0"/>
                <wp:positionH relativeFrom="column">
                  <wp:posOffset>6059805</wp:posOffset>
                </wp:positionH>
                <wp:positionV relativeFrom="paragraph">
                  <wp:posOffset>-1905</wp:posOffset>
                </wp:positionV>
                <wp:extent cx="1180465" cy="885825"/>
                <wp:effectExtent l="0" t="0" r="635" b="9525"/>
                <wp:wrapNone/>
                <wp:docPr id="2654" name="Group 2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885825"/>
                          <a:chOff x="0" y="0"/>
                          <a:chExt cx="1180732" cy="88582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732" cy="8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732" cy="885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E60971" id="Group 2654" o:spid="_x0000_s1026" style="position:absolute;margin-left:477.15pt;margin-top:-.15pt;width:92.95pt;height:69.75pt;z-index:-251657216" coordsize="11807,88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1807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">
                  <v:imagedata r:id="rId6" o:title=""/>
                </v:shape>
                <v:shape id="Picture 11" o:spid="_x0000_s1028" type="#_x0000_t75" style="position:absolute;width:11807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">
                  <v:imagedata r:id="rId6" o:title="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92D3E00" wp14:editId="0A3D9E2F">
                <wp:simplePos x="0" y="0"/>
                <wp:positionH relativeFrom="column">
                  <wp:posOffset>-230505</wp:posOffset>
                </wp:positionH>
                <wp:positionV relativeFrom="paragraph">
                  <wp:posOffset>-1905</wp:posOffset>
                </wp:positionV>
                <wp:extent cx="1180465" cy="885825"/>
                <wp:effectExtent l="0" t="0" r="635" b="9525"/>
                <wp:wrapNone/>
                <wp:docPr id="2655" name="Group 2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885825"/>
                          <a:chOff x="0" y="0"/>
                          <a:chExt cx="1180732" cy="88582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732" cy="8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732" cy="885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231267" y="340991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F764E" w14:textId="77777777" w:rsidR="00C83AD8" w:rsidRDefault="00C83AD8" w:rsidP="00C83AD8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D3E00" id="Group 2655" o:spid="_x0000_s1026" style="position:absolute;left:0;text-align:left;margin-left:-18.15pt;margin-top:-.15pt;width:92.95pt;height:69.75pt;z-index:-251656192" coordsize="11807,88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11807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">
                  <v:imagedata r:id="rId7" o:title=""/>
                </v:shape>
                <v:shape id="Picture 13" o:spid="_x0000_s1028" type="#_x0000_t75" style="position:absolute;width:11807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">
                  <v:imagedata r:id="rId7" o:title=""/>
                </v:shape>
                <v:rect id="Rectangle 30" o:spid="_x0000_s1029" style="position:absolute;left:2312;top:3409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D4F764E" w14:textId="77777777" w:rsidR="00C83AD8" w:rsidRDefault="00C83AD8" w:rsidP="00C83AD8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F1974">
        <w:rPr>
          <w:b/>
          <w:color w:val="0070C0"/>
          <w:sz w:val="32"/>
        </w:rPr>
        <w:t>STITCH2PRINT</w:t>
      </w:r>
    </w:p>
    <w:p w14:paraId="3675C1F7" w14:textId="3802D8A7" w:rsidR="00C83AD8" w:rsidRDefault="00C83AD8" w:rsidP="00C83AD8">
      <w:pPr>
        <w:spacing w:after="337" w:line="259" w:lineRule="auto"/>
        <w:ind w:left="143"/>
        <w:jc w:val="center"/>
      </w:pPr>
      <w:r>
        <w:rPr>
          <w:b/>
          <w:color w:val="0070C0"/>
          <w:sz w:val="32"/>
        </w:rPr>
        <w:t>DEVON and EXETER FOOTBALL</w:t>
      </w:r>
      <w:r>
        <w:rPr>
          <w:b/>
          <w:color w:val="0070C0"/>
          <w:sz w:val="28"/>
        </w:rPr>
        <w:t xml:space="preserve"> </w:t>
      </w:r>
      <w:r>
        <w:rPr>
          <w:b/>
          <w:color w:val="0070C0"/>
          <w:sz w:val="32"/>
        </w:rPr>
        <w:t>LEAGUE</w:t>
      </w:r>
    </w:p>
    <w:p w14:paraId="2CE4ED28" w14:textId="21385C67" w:rsidR="00C83AD8" w:rsidRDefault="00C83AD8" w:rsidP="00C83AD8">
      <w:pPr>
        <w:spacing w:line="259" w:lineRule="auto"/>
        <w:ind w:left="140"/>
        <w:jc w:val="center"/>
      </w:pPr>
      <w:r>
        <w:rPr>
          <w:b/>
          <w:color w:val="FF0000"/>
          <w:sz w:val="32"/>
          <w:u w:val="single" w:color="FF0000"/>
        </w:rPr>
        <w:t>INJURY BENEFIT SCHEME – CLAIM FORM</w:t>
      </w:r>
      <w:r>
        <w:rPr>
          <w:b/>
          <w:color w:val="FF0000"/>
          <w:sz w:val="32"/>
        </w:rPr>
        <w:t xml:space="preserve"> </w:t>
      </w:r>
    </w:p>
    <w:p w14:paraId="4F87600A" w14:textId="77777777" w:rsidR="00C83AD8" w:rsidRDefault="00C83AD8" w:rsidP="00C83AD8">
      <w:pPr>
        <w:spacing w:line="259" w:lineRule="auto"/>
        <w:ind w:left="140"/>
        <w:jc w:val="center"/>
      </w:pPr>
    </w:p>
    <w:p w14:paraId="74507C47" w14:textId="48A0315F" w:rsidR="00C83AD8" w:rsidRPr="00C83AD8" w:rsidRDefault="00C83AD8" w:rsidP="00C83AD8">
      <w:pPr>
        <w:jc w:val="center"/>
        <w:rPr>
          <w:b/>
          <w:bCs/>
          <w:color w:val="548DD4" w:themeColor="text2" w:themeTint="99"/>
        </w:rPr>
      </w:pPr>
      <w:r w:rsidRPr="00C83AD8">
        <w:rPr>
          <w:b/>
          <w:bCs/>
          <w:color w:val="548DD4" w:themeColor="text2" w:themeTint="99"/>
        </w:rPr>
        <w:t>PART 1 – To be completed by the Player claiming benefit and returned to the Club Secretary</w:t>
      </w:r>
    </w:p>
    <w:p w14:paraId="4EBCA9ED" w14:textId="77777777" w:rsidR="00C83AD8" w:rsidRDefault="00C83AD8" w:rsidP="00C83AD8">
      <w:pPr>
        <w:tabs>
          <w:tab w:val="right" w:pos="10773"/>
        </w:tabs>
        <w:spacing w:line="259" w:lineRule="auto"/>
      </w:pPr>
      <w:r>
        <w:t xml:space="preserve"> </w:t>
      </w:r>
    </w:p>
    <w:p w14:paraId="36CFC5EF" w14:textId="7B629D90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>Name in full</w:t>
      </w:r>
      <w:r>
        <w:tab/>
      </w:r>
    </w:p>
    <w:p w14:paraId="5BE93DAF" w14:textId="64F2679D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 xml:space="preserve">Address </w:t>
      </w:r>
      <w:r>
        <w:tab/>
      </w:r>
    </w:p>
    <w:p w14:paraId="427DCE92" w14:textId="4D643D0B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ab/>
      </w:r>
    </w:p>
    <w:p w14:paraId="1986A5EA" w14:textId="4F18B88C" w:rsidR="008D0F1F" w:rsidRDefault="008D0F1F" w:rsidP="00C83AD8">
      <w:pPr>
        <w:tabs>
          <w:tab w:val="right" w:leader="underscore" w:pos="10773"/>
        </w:tabs>
        <w:spacing w:after="120"/>
        <w:ind w:left="-5"/>
      </w:pPr>
      <w:r>
        <w:t xml:space="preserve">Email address </w:t>
      </w:r>
      <w:r>
        <w:tab/>
      </w:r>
    </w:p>
    <w:p w14:paraId="1DF056F1" w14:textId="3A2FBD88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 xml:space="preserve">Occupation </w:t>
      </w:r>
      <w:r>
        <w:tab/>
        <w:t xml:space="preserve"> Age ________ </w:t>
      </w:r>
    </w:p>
    <w:p w14:paraId="28441266" w14:textId="6A62FBD9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 xml:space="preserve">Name and address of Employers </w:t>
      </w:r>
      <w:r>
        <w:tab/>
      </w:r>
    </w:p>
    <w:p w14:paraId="6DF62173" w14:textId="4E5BF31D" w:rsidR="00C83AD8" w:rsidRDefault="00C83AD8" w:rsidP="00C83AD8">
      <w:pPr>
        <w:tabs>
          <w:tab w:val="right" w:leader="underscore" w:pos="10773"/>
        </w:tabs>
        <w:spacing w:after="60" w:line="377" w:lineRule="auto"/>
        <w:ind w:left="-6"/>
      </w:pPr>
      <w:r>
        <w:t>When and where did the accident occur</w:t>
      </w:r>
    </w:p>
    <w:p w14:paraId="166E17DD" w14:textId="4F7A065C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 xml:space="preserve">Date ____________________________ Place ______________________________________________________________________ </w:t>
      </w:r>
    </w:p>
    <w:p w14:paraId="18964018" w14:textId="0314D2CA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 xml:space="preserve">Opposition ___________________________________ Competition </w:t>
      </w:r>
      <w:r>
        <w:tab/>
      </w:r>
    </w:p>
    <w:p w14:paraId="5725A525" w14:textId="0C6FEC8F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 xml:space="preserve">How did the accident occur? </w:t>
      </w:r>
      <w:r>
        <w:tab/>
      </w:r>
    </w:p>
    <w:p w14:paraId="45DDD268" w14:textId="77777777" w:rsidR="00C83AD8" w:rsidRDefault="00C83AD8" w:rsidP="00C83AD8">
      <w:pPr>
        <w:tabs>
          <w:tab w:val="right" w:leader="underscore" w:pos="10773"/>
        </w:tabs>
        <w:spacing w:after="120" w:line="375" w:lineRule="auto"/>
        <w:ind w:left="-5"/>
      </w:pPr>
      <w:r>
        <w:tab/>
      </w:r>
    </w:p>
    <w:p w14:paraId="7FB647B8" w14:textId="419D2D40" w:rsidR="00C83AD8" w:rsidRDefault="00C83AD8" w:rsidP="00C83AD8">
      <w:pPr>
        <w:tabs>
          <w:tab w:val="right" w:leader="underscore" w:pos="10773"/>
        </w:tabs>
        <w:spacing w:after="120" w:line="375" w:lineRule="auto"/>
        <w:ind w:left="-5"/>
      </w:pPr>
      <w:r>
        <w:t>State nature of injuries (attach your medical certificate to this form)</w:t>
      </w:r>
      <w:r>
        <w:tab/>
      </w:r>
    </w:p>
    <w:p w14:paraId="0EEA5C1A" w14:textId="7A3F460C" w:rsidR="00C83AD8" w:rsidRDefault="00C83AD8" w:rsidP="00C83AD8">
      <w:pPr>
        <w:tabs>
          <w:tab w:val="right" w:leader="underscore" w:pos="10773"/>
        </w:tabs>
        <w:spacing w:after="120"/>
      </w:pPr>
      <w:r>
        <w:tab/>
      </w:r>
    </w:p>
    <w:p w14:paraId="4FDC0778" w14:textId="23754679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>Have you been totally disabled by your injuries from attending to any part of your normal duties?</w:t>
      </w:r>
    </w:p>
    <w:p w14:paraId="47175F02" w14:textId="0A9A20EE" w:rsidR="00C83AD8" w:rsidRDefault="00C83AD8" w:rsidP="00C83AD8">
      <w:pPr>
        <w:tabs>
          <w:tab w:val="right" w:leader="underscore" w:pos="10773"/>
        </w:tabs>
        <w:spacing w:after="120" w:line="377" w:lineRule="auto"/>
        <w:ind w:left="-5"/>
      </w:pPr>
      <w:r>
        <w:t xml:space="preserve">YES / NO. If YES, from what date? </w:t>
      </w:r>
      <w:r>
        <w:tab/>
      </w:r>
    </w:p>
    <w:p w14:paraId="66A4B674" w14:textId="77777777" w:rsidR="00C83AD8" w:rsidRDefault="00C83AD8" w:rsidP="00C83AD8">
      <w:pPr>
        <w:tabs>
          <w:tab w:val="right" w:leader="underscore" w:pos="10773"/>
        </w:tabs>
        <w:spacing w:after="60" w:line="377" w:lineRule="auto"/>
      </w:pPr>
      <w:r>
        <w:t xml:space="preserve">When does your </w:t>
      </w:r>
      <w:proofErr w:type="gramStart"/>
      <w:r>
        <w:t>Doctor</w:t>
      </w:r>
      <w:proofErr w:type="gramEnd"/>
      <w:r>
        <w:t xml:space="preserve"> anticipate that you will be able to resume any part of your normal duties? </w:t>
      </w:r>
    </w:p>
    <w:p w14:paraId="57F85B1A" w14:textId="26DD4A3B" w:rsidR="00C83AD8" w:rsidRDefault="00C83AD8" w:rsidP="00C83AD8">
      <w:pPr>
        <w:tabs>
          <w:tab w:val="right" w:leader="underscore" w:pos="10773"/>
        </w:tabs>
        <w:spacing w:after="120" w:line="377" w:lineRule="auto"/>
      </w:pPr>
      <w:r>
        <w:tab/>
      </w:r>
    </w:p>
    <w:p w14:paraId="6DCBE1EA" w14:textId="77777777" w:rsidR="00C83AD8" w:rsidRDefault="00C83AD8" w:rsidP="00C83AD8">
      <w:pPr>
        <w:tabs>
          <w:tab w:val="right" w:leader="underscore" w:pos="10773"/>
        </w:tabs>
        <w:spacing w:after="120" w:line="377" w:lineRule="auto"/>
        <w:ind w:left="-5"/>
      </w:pPr>
      <w:r>
        <w:t xml:space="preserve">Name of Doctor who first attended you after the accident and his Practice Address: </w:t>
      </w:r>
    </w:p>
    <w:p w14:paraId="32CB0DE2" w14:textId="77777777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ab/>
      </w:r>
    </w:p>
    <w:p w14:paraId="6CFFEE29" w14:textId="77777777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ab/>
      </w:r>
    </w:p>
    <w:p w14:paraId="06966028" w14:textId="2DB60E71" w:rsidR="00C83AD8" w:rsidRDefault="00C83AD8" w:rsidP="00C83AD8">
      <w:pPr>
        <w:tabs>
          <w:tab w:val="right" w:leader="underscore" w:pos="10773"/>
        </w:tabs>
        <w:ind w:left="-5"/>
      </w:pPr>
      <w:r>
        <w:t xml:space="preserve">Date of the examination </w:t>
      </w:r>
      <w:r>
        <w:tab/>
      </w:r>
    </w:p>
    <w:p w14:paraId="51F381F9" w14:textId="77777777" w:rsidR="00C83AD8" w:rsidRDefault="00C83AD8" w:rsidP="00C83AD8">
      <w:pPr>
        <w:tabs>
          <w:tab w:val="right" w:leader="underscore" w:pos="10773"/>
        </w:tabs>
        <w:spacing w:before="120" w:line="259" w:lineRule="auto"/>
        <w:ind w:left="147"/>
        <w:jc w:val="center"/>
      </w:pPr>
      <w:r>
        <w:rPr>
          <w:b/>
          <w:i/>
        </w:rPr>
        <w:t xml:space="preserve">I hereby declare that all the above statements and particulars are true and complete. </w:t>
      </w:r>
    </w:p>
    <w:p w14:paraId="05CE0414" w14:textId="77777777" w:rsidR="00C83AD8" w:rsidRDefault="00C83AD8" w:rsidP="00C83AD8">
      <w:pPr>
        <w:tabs>
          <w:tab w:val="right" w:leader="underscore" w:pos="10773"/>
        </w:tabs>
        <w:spacing w:line="259" w:lineRule="auto"/>
      </w:pPr>
      <w:r>
        <w:t xml:space="preserve"> </w:t>
      </w:r>
    </w:p>
    <w:p w14:paraId="4B7F25D8" w14:textId="1077EE3C" w:rsidR="00C83AD8" w:rsidRDefault="00C83AD8" w:rsidP="00C83AD8">
      <w:pPr>
        <w:tabs>
          <w:tab w:val="right" w:leader="underscore" w:pos="10773"/>
        </w:tabs>
        <w:spacing w:after="10"/>
        <w:ind w:left="-5"/>
      </w:pPr>
      <w:r>
        <w:t xml:space="preserve">Date ______________________________ Signature </w:t>
      </w:r>
      <w:r>
        <w:tab/>
      </w:r>
    </w:p>
    <w:p w14:paraId="67DB9A3F" w14:textId="6A447E59" w:rsidR="00C83AD8" w:rsidRDefault="00C83AD8" w:rsidP="00C83AD8">
      <w:pPr>
        <w:tabs>
          <w:tab w:val="right" w:leader="underscore" w:pos="10773"/>
        </w:tabs>
        <w:spacing w:line="259" w:lineRule="auto"/>
      </w:pPr>
    </w:p>
    <w:p w14:paraId="60B009BA" w14:textId="5C7205E7" w:rsidR="00C83AD8" w:rsidRDefault="00C83AD8" w:rsidP="00C83AD8">
      <w:pPr>
        <w:tabs>
          <w:tab w:val="right" w:leader="underscore" w:pos="10773"/>
        </w:tabs>
        <w:spacing w:line="259" w:lineRule="auto"/>
      </w:pPr>
    </w:p>
    <w:p w14:paraId="1D5946E3" w14:textId="77777777" w:rsidR="00C83AD8" w:rsidRDefault="00C83AD8" w:rsidP="00C83AD8">
      <w:pPr>
        <w:tabs>
          <w:tab w:val="right" w:leader="underscore" w:pos="10773"/>
        </w:tabs>
        <w:spacing w:line="259" w:lineRule="auto"/>
      </w:pPr>
    </w:p>
    <w:p w14:paraId="6EB9475D" w14:textId="32D254EC" w:rsidR="00C83AD8" w:rsidRDefault="00C83AD8" w:rsidP="00C83AD8">
      <w:pPr>
        <w:tabs>
          <w:tab w:val="right" w:leader="underscore" w:pos="10773"/>
        </w:tabs>
        <w:spacing w:after="134" w:line="259" w:lineRule="auto"/>
        <w:ind w:left="142"/>
        <w:jc w:val="center"/>
      </w:pPr>
      <w:r>
        <w:rPr>
          <w:b/>
          <w:color w:val="0070C0"/>
        </w:rPr>
        <w:t>PART 2. To be completed by the Club Secretary and RETURNED TO the Benefit Scheme Secretary:</w:t>
      </w:r>
    </w:p>
    <w:p w14:paraId="54F3AAE0" w14:textId="77777777" w:rsidR="00C83AD8" w:rsidRDefault="00C83AD8" w:rsidP="00C83AD8">
      <w:pPr>
        <w:tabs>
          <w:tab w:val="right" w:leader="underscore" w:pos="10773"/>
        </w:tabs>
        <w:spacing w:after="16" w:line="259" w:lineRule="auto"/>
        <w:ind w:left="146"/>
        <w:jc w:val="center"/>
      </w:pPr>
      <w:r>
        <w:rPr>
          <w:b/>
        </w:rPr>
        <w:t>Mr. M. PHILLIPS, 56 Wilton Way, Exeter EX1 3UR</w:t>
      </w:r>
      <w:r>
        <w:t xml:space="preserve"> </w:t>
      </w:r>
    </w:p>
    <w:p w14:paraId="22EF4964" w14:textId="77777777" w:rsidR="00C83AD8" w:rsidRDefault="00C83AD8" w:rsidP="00C83AD8">
      <w:pPr>
        <w:tabs>
          <w:tab w:val="right" w:leader="underscore" w:pos="10773"/>
        </w:tabs>
        <w:spacing w:line="274" w:lineRule="auto"/>
        <w:ind w:left="2958" w:right="1171" w:hanging="495"/>
      </w:pPr>
      <w:r>
        <w:rPr>
          <w:b/>
        </w:rPr>
        <w:t>Email: priorygaffa@gmail.com – Mobile: 07976 091348</w:t>
      </w:r>
      <w:r>
        <w:t xml:space="preserve"> </w:t>
      </w:r>
    </w:p>
    <w:p w14:paraId="50DF3806" w14:textId="77777777" w:rsidR="00C83AD8" w:rsidRDefault="00C83AD8" w:rsidP="00C83AD8">
      <w:pPr>
        <w:tabs>
          <w:tab w:val="right" w:leader="underscore" w:pos="10773"/>
        </w:tabs>
        <w:spacing w:after="14" w:line="259" w:lineRule="auto"/>
      </w:pPr>
      <w:r>
        <w:t xml:space="preserve"> </w:t>
      </w:r>
    </w:p>
    <w:p w14:paraId="20D1F04F" w14:textId="77777777" w:rsidR="00C83AD8" w:rsidRDefault="00C83AD8" w:rsidP="00C83AD8">
      <w:pPr>
        <w:tabs>
          <w:tab w:val="right" w:leader="underscore" w:pos="10773"/>
        </w:tabs>
        <w:spacing w:after="60"/>
        <w:ind w:left="-6"/>
      </w:pPr>
      <w:r>
        <w:t xml:space="preserve">I ____________________________________ (Secretary of ____________________________________ Football Club) do CERTIFY </w:t>
      </w:r>
    </w:p>
    <w:p w14:paraId="1E752EF3" w14:textId="1AF1B3B2" w:rsidR="00C83AD8" w:rsidRDefault="00C83AD8" w:rsidP="00C83AD8">
      <w:pPr>
        <w:tabs>
          <w:tab w:val="right" w:leader="underscore" w:pos="10773"/>
        </w:tabs>
      </w:pPr>
      <w:r>
        <w:t xml:space="preserve">that the </w:t>
      </w:r>
      <w:proofErr w:type="gramStart"/>
      <w:r>
        <w:t>above named</w:t>
      </w:r>
      <w:proofErr w:type="gramEnd"/>
      <w:r>
        <w:t xml:space="preserve"> player, sustained injury in the circumstances detailed above whilst playing for this Club. </w:t>
      </w:r>
    </w:p>
    <w:p w14:paraId="1096E1EB" w14:textId="6DD4DB9B" w:rsidR="00C83AD8" w:rsidRDefault="00C83AD8" w:rsidP="00C83AD8">
      <w:pPr>
        <w:tabs>
          <w:tab w:val="right" w:leader="underscore" w:pos="10773"/>
        </w:tabs>
        <w:spacing w:line="259" w:lineRule="auto"/>
      </w:pPr>
    </w:p>
    <w:p w14:paraId="0765AC59" w14:textId="1A461771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 xml:space="preserve">Signed </w:t>
      </w:r>
      <w:r>
        <w:tab/>
      </w:r>
    </w:p>
    <w:p w14:paraId="629179BE" w14:textId="45876D22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 xml:space="preserve">Address </w:t>
      </w:r>
      <w:r>
        <w:tab/>
      </w:r>
    </w:p>
    <w:p w14:paraId="77729767" w14:textId="02273366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ab/>
      </w:r>
    </w:p>
    <w:p w14:paraId="01F85CB2" w14:textId="7D116D93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 xml:space="preserve">Email address </w:t>
      </w:r>
      <w:r>
        <w:tab/>
      </w:r>
    </w:p>
    <w:p w14:paraId="3008D701" w14:textId="09CD9190" w:rsidR="00C83AD8" w:rsidRDefault="00C83AD8" w:rsidP="00C83AD8">
      <w:pPr>
        <w:tabs>
          <w:tab w:val="right" w:leader="underscore" w:pos="10773"/>
        </w:tabs>
        <w:spacing w:after="120"/>
        <w:ind w:left="-5"/>
      </w:pPr>
      <w:r>
        <w:t xml:space="preserve">Mobile telephone number </w:t>
      </w:r>
      <w:r>
        <w:tab/>
      </w:r>
    </w:p>
    <w:p w14:paraId="582F1B0D" w14:textId="4E56DBB7" w:rsidR="00D635EA" w:rsidRPr="00C83AD8" w:rsidRDefault="00D635EA" w:rsidP="00C83AD8">
      <w:pPr>
        <w:tabs>
          <w:tab w:val="right" w:leader="hyphen" w:pos="10773"/>
        </w:tabs>
        <w:spacing w:after="120"/>
      </w:pPr>
    </w:p>
    <w:sectPr w:rsidR="00D635EA" w:rsidRPr="00C83AD8" w:rsidSect="00C83AD8">
      <w:type w:val="continuous"/>
      <w:pgSz w:w="11921" w:h="16841"/>
      <w:pgMar w:top="227" w:right="607" w:bottom="238" w:left="4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A1054"/>
    <w:multiLevelType w:val="multilevel"/>
    <w:tmpl w:val="50E6051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5357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AD"/>
    <w:rsid w:val="000C60A7"/>
    <w:rsid w:val="000D0F03"/>
    <w:rsid w:val="00125DEA"/>
    <w:rsid w:val="002A54AD"/>
    <w:rsid w:val="003021F1"/>
    <w:rsid w:val="00345CCB"/>
    <w:rsid w:val="003C28E2"/>
    <w:rsid w:val="003D6E5E"/>
    <w:rsid w:val="005B1A97"/>
    <w:rsid w:val="006F27D0"/>
    <w:rsid w:val="008841C6"/>
    <w:rsid w:val="008D0F1F"/>
    <w:rsid w:val="00986A8B"/>
    <w:rsid w:val="009F0D23"/>
    <w:rsid w:val="00A51DA4"/>
    <w:rsid w:val="00A62029"/>
    <w:rsid w:val="00A7249D"/>
    <w:rsid w:val="00AE4F4C"/>
    <w:rsid w:val="00C22952"/>
    <w:rsid w:val="00C834D8"/>
    <w:rsid w:val="00C83AD8"/>
    <w:rsid w:val="00D477EC"/>
    <w:rsid w:val="00D635EA"/>
    <w:rsid w:val="00D83866"/>
    <w:rsid w:val="00DF1974"/>
    <w:rsid w:val="00E25ABD"/>
    <w:rsid w:val="00E708C3"/>
    <w:rsid w:val="00EA3AA1"/>
    <w:rsid w:val="00F2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3A7A7"/>
  <w15:docId w15:val="{32C9BC32-86CB-412E-87F1-E42F1EAD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A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3A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Phillips, Mike</dc:creator>
  <cp:lastModifiedBy>Collin Goodwin</cp:lastModifiedBy>
  <cp:revision>2</cp:revision>
  <cp:lastPrinted>2016-09-05T09:15:00Z</cp:lastPrinted>
  <dcterms:created xsi:type="dcterms:W3CDTF">2022-08-11T19:09:00Z</dcterms:created>
  <dcterms:modified xsi:type="dcterms:W3CDTF">2022-08-11T19:09:00Z</dcterms:modified>
</cp:coreProperties>
</file>